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29DFE" w14:textId="77777777" w:rsidR="00B308BB" w:rsidRPr="00A1531A" w:rsidRDefault="00B308BB">
      <w:pPr>
        <w:jc w:val="center"/>
        <w:rPr>
          <w:rFonts w:ascii="Garamond" w:hAnsi="Garamond" w:cs="Shruti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>PUBLIC NOTICE OF MEETING</w:t>
      </w:r>
    </w:p>
    <w:p w14:paraId="33D407F2" w14:textId="77777777" w:rsidR="00B308BB" w:rsidRPr="00A1531A" w:rsidRDefault="00B308BB">
      <w:pPr>
        <w:jc w:val="center"/>
        <w:rPr>
          <w:rFonts w:ascii="Garamond" w:hAnsi="Garamond" w:cs="Shruti"/>
          <w:b/>
          <w:bCs/>
          <w:sz w:val="20"/>
          <w:szCs w:val="20"/>
        </w:rPr>
      </w:pPr>
    </w:p>
    <w:p w14:paraId="68418D54" w14:textId="08174FD5" w:rsidR="00B308BB" w:rsidRPr="00A1531A" w:rsidRDefault="00A16D7A">
      <w:pPr>
        <w:jc w:val="center"/>
        <w:rPr>
          <w:rFonts w:ascii="Garamond" w:hAnsi="Garamond" w:cs="Shruti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noProof/>
          <w:sz w:val="20"/>
          <w:szCs w:val="20"/>
        </w:rPr>
        <w:drawing>
          <wp:inline distT="0" distB="0" distL="0" distR="0" wp14:anchorId="297E3815" wp14:editId="527B01DF">
            <wp:extent cx="1009650" cy="100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7B51F" w14:textId="77777777" w:rsidR="00EE4876" w:rsidRPr="00A1531A" w:rsidRDefault="00EE4876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F4C256D" w14:textId="77777777" w:rsidR="00B308BB" w:rsidRPr="00A1531A" w:rsidRDefault="00E167F2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>PARKS AND RECREATION COMMISSION</w:t>
      </w:r>
    </w:p>
    <w:p w14:paraId="1744A529" w14:textId="77777777" w:rsidR="00B308BB" w:rsidRPr="00A1531A" w:rsidRDefault="00B308BB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3F80D236" w14:textId="34C8E2F5" w:rsidR="00B11F8C" w:rsidRPr="00A1531A" w:rsidRDefault="00974B82" w:rsidP="00F71DB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AUGUST 27</w:t>
      </w:r>
      <w:r w:rsidR="00A95C3F" w:rsidRPr="00A1531A">
        <w:rPr>
          <w:rFonts w:ascii="Times New Roman" w:hAnsi="Times New Roman"/>
          <w:b/>
          <w:bCs/>
          <w:sz w:val="20"/>
          <w:szCs w:val="20"/>
        </w:rPr>
        <w:t>,</w:t>
      </w:r>
      <w:r w:rsidR="00733DE9" w:rsidRPr="00A1531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F3CF6" w:rsidRPr="00A1531A">
        <w:rPr>
          <w:rFonts w:ascii="Times New Roman" w:hAnsi="Times New Roman"/>
          <w:b/>
          <w:bCs/>
          <w:sz w:val="20"/>
          <w:szCs w:val="20"/>
        </w:rPr>
        <w:t>202</w:t>
      </w:r>
      <w:r w:rsidR="00C17D6B" w:rsidRPr="00A1531A">
        <w:rPr>
          <w:rFonts w:ascii="Times New Roman" w:hAnsi="Times New Roman"/>
          <w:b/>
          <w:bCs/>
          <w:sz w:val="20"/>
          <w:szCs w:val="20"/>
        </w:rPr>
        <w:t>6</w:t>
      </w:r>
    </w:p>
    <w:p w14:paraId="4C0D43EC" w14:textId="77777777" w:rsidR="003E0144" w:rsidRPr="00A1531A" w:rsidRDefault="003E0144" w:rsidP="00F71DB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37D5A62" w14:textId="028255C1" w:rsidR="00AF7E6C" w:rsidRPr="00A1531A" w:rsidRDefault="00AF7E6C" w:rsidP="00AF7E6C">
      <w:pPr>
        <w:jc w:val="both"/>
        <w:rPr>
          <w:rFonts w:ascii="Times New Roman" w:hAnsi="Times New Roman"/>
          <w:b/>
          <w:sz w:val="20"/>
          <w:szCs w:val="20"/>
        </w:rPr>
      </w:pPr>
      <w:r w:rsidRPr="00A1531A">
        <w:rPr>
          <w:rFonts w:ascii="Times New Roman" w:hAnsi="Times New Roman"/>
          <w:b/>
          <w:sz w:val="20"/>
          <w:szCs w:val="20"/>
        </w:rPr>
        <w:t xml:space="preserve">TAKE NOTICE THAT A REGULAR MEETING OF THE PARKS AND RECREATION COMMISSION OF THE CITY OF WOODWAY, TEXAS, WILL BE </w:t>
      </w:r>
      <w:r w:rsidRPr="00A1531A">
        <w:rPr>
          <w:rFonts w:ascii="Times New Roman" w:hAnsi="Times New Roman"/>
          <w:b/>
          <w:bCs/>
          <w:sz w:val="20"/>
          <w:szCs w:val="20"/>
        </w:rPr>
        <w:t xml:space="preserve">HELD </w:t>
      </w:r>
      <w:r w:rsidR="00AB278B" w:rsidRPr="00A1531A">
        <w:rPr>
          <w:rFonts w:ascii="Times New Roman" w:hAnsi="Times New Roman"/>
          <w:b/>
          <w:bCs/>
          <w:sz w:val="20"/>
          <w:szCs w:val="20"/>
        </w:rPr>
        <w:t xml:space="preserve">AT WOODWAY CITY HALL (CITY COUNCIL CHAMBERS), 922 ESTATES DRIVE, WOODWAY, TEXAS, COMMENCING </w:t>
      </w:r>
      <w:r w:rsidRPr="00A1531A">
        <w:rPr>
          <w:rFonts w:ascii="Times New Roman" w:hAnsi="Times New Roman"/>
          <w:b/>
          <w:sz w:val="20"/>
          <w:szCs w:val="20"/>
        </w:rPr>
        <w:t xml:space="preserve">AT 5:30 P.M. ON THURSDAY, </w:t>
      </w:r>
      <w:r w:rsidR="00974B82">
        <w:rPr>
          <w:rFonts w:ascii="Times New Roman" w:hAnsi="Times New Roman"/>
          <w:b/>
          <w:sz w:val="20"/>
          <w:szCs w:val="20"/>
        </w:rPr>
        <w:t>AUGUST 27</w:t>
      </w:r>
      <w:r w:rsidR="00733DE9" w:rsidRPr="00A1531A">
        <w:rPr>
          <w:rFonts w:ascii="Times New Roman" w:hAnsi="Times New Roman"/>
          <w:b/>
          <w:sz w:val="20"/>
          <w:szCs w:val="20"/>
        </w:rPr>
        <w:t>, 202</w:t>
      </w:r>
      <w:r w:rsidR="00C17D6B" w:rsidRPr="00A1531A">
        <w:rPr>
          <w:rFonts w:ascii="Times New Roman" w:hAnsi="Times New Roman"/>
          <w:b/>
          <w:sz w:val="20"/>
          <w:szCs w:val="20"/>
        </w:rPr>
        <w:t>6</w:t>
      </w:r>
      <w:r w:rsidRPr="00A1531A">
        <w:rPr>
          <w:rFonts w:ascii="Times New Roman" w:hAnsi="Times New Roman"/>
          <w:b/>
          <w:sz w:val="20"/>
          <w:szCs w:val="20"/>
        </w:rPr>
        <w:t xml:space="preserve"> TO CONSIDER AND ACT UPON ANY LAWFUL SUBJECT WHICH MAY COME BEFORE IT INCLUDING, AMONG OTHERS, THE ITEMS LISTED ON THE FOLLOWING AGENDA.</w:t>
      </w:r>
    </w:p>
    <w:p w14:paraId="1B0133CD" w14:textId="77777777" w:rsidR="0012423A" w:rsidRPr="00A1531A" w:rsidRDefault="00B308BB" w:rsidP="00F71DBC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ab/>
      </w:r>
    </w:p>
    <w:p w14:paraId="182CFCEB" w14:textId="77777777" w:rsidR="00B308BB" w:rsidRPr="00A1531A" w:rsidRDefault="00B308BB" w:rsidP="00F71DBC">
      <w:pPr>
        <w:jc w:val="center"/>
        <w:rPr>
          <w:rFonts w:ascii="Times New Roman" w:hAnsi="Times New Roman"/>
          <w:b/>
          <w:bCs/>
          <w:sz w:val="20"/>
          <w:szCs w:val="20"/>
          <w:u w:val="single"/>
        </w:rPr>
      </w:pPr>
      <w:r w:rsidRPr="00A1531A">
        <w:rPr>
          <w:rFonts w:ascii="Times New Roman" w:hAnsi="Times New Roman"/>
          <w:b/>
          <w:bCs/>
          <w:sz w:val="20"/>
          <w:szCs w:val="20"/>
          <w:u w:val="single"/>
        </w:rPr>
        <w:t>AGENDA</w:t>
      </w:r>
    </w:p>
    <w:p w14:paraId="10EF74C1" w14:textId="77777777" w:rsidR="000F0B49" w:rsidRPr="00A1531A" w:rsidRDefault="000F0B49" w:rsidP="00F71DBC">
      <w:pPr>
        <w:tabs>
          <w:tab w:val="left" w:pos="-1440"/>
        </w:tabs>
        <w:ind w:left="720" w:hanging="720"/>
        <w:rPr>
          <w:rFonts w:ascii="Times New Roman" w:hAnsi="Times New Roman"/>
          <w:sz w:val="20"/>
          <w:szCs w:val="20"/>
        </w:rPr>
      </w:pPr>
    </w:p>
    <w:p w14:paraId="05D9F402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8"/>
        </w:tabs>
        <w:ind w:left="458" w:hanging="349"/>
        <w:rPr>
          <w:sz w:val="20"/>
          <w:szCs w:val="20"/>
        </w:rPr>
      </w:pPr>
      <w:bookmarkStart w:id="0" w:name="_Hlk213831527"/>
      <w:r w:rsidRPr="00A1531A">
        <w:rPr>
          <w:sz w:val="20"/>
          <w:szCs w:val="20"/>
        </w:rPr>
        <w:t>Call</w:t>
      </w:r>
      <w:r w:rsidRPr="00A1531A">
        <w:rPr>
          <w:spacing w:val="10"/>
          <w:sz w:val="20"/>
          <w:szCs w:val="20"/>
        </w:rPr>
        <w:t xml:space="preserve"> </w:t>
      </w:r>
      <w:r w:rsidRPr="00A1531A">
        <w:rPr>
          <w:sz w:val="20"/>
          <w:szCs w:val="20"/>
        </w:rPr>
        <w:t>to</w:t>
      </w:r>
      <w:r w:rsidRPr="00A1531A">
        <w:rPr>
          <w:spacing w:val="1"/>
          <w:sz w:val="20"/>
          <w:szCs w:val="20"/>
        </w:rPr>
        <w:t xml:space="preserve"> </w:t>
      </w:r>
      <w:r w:rsidRPr="00A1531A">
        <w:rPr>
          <w:spacing w:val="-2"/>
          <w:sz w:val="20"/>
          <w:szCs w:val="20"/>
        </w:rPr>
        <w:t>order</w:t>
      </w:r>
    </w:p>
    <w:p w14:paraId="1572A0E9" w14:textId="77777777" w:rsidR="009910D3" w:rsidRPr="00A1531A" w:rsidRDefault="009910D3" w:rsidP="009910D3">
      <w:pPr>
        <w:pStyle w:val="BodyText"/>
        <w:rPr>
          <w:sz w:val="20"/>
          <w:szCs w:val="20"/>
        </w:rPr>
      </w:pPr>
    </w:p>
    <w:p w14:paraId="62C3AA83" w14:textId="5A47C733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5"/>
          <w:tab w:val="left" w:pos="459"/>
        </w:tabs>
        <w:ind w:right="124"/>
        <w:rPr>
          <w:sz w:val="20"/>
          <w:szCs w:val="20"/>
        </w:rPr>
      </w:pPr>
      <w:r w:rsidRPr="00A1531A">
        <w:rPr>
          <w:b/>
          <w:sz w:val="20"/>
          <w:szCs w:val="20"/>
        </w:rPr>
        <w:t xml:space="preserve">Public Comment. </w:t>
      </w:r>
      <w:r w:rsidRPr="00A1531A">
        <w:rPr>
          <w:sz w:val="20"/>
          <w:szCs w:val="20"/>
        </w:rPr>
        <w:t>The Parks and Recreation Commission invites citizens to address the Commission on</w:t>
      </w:r>
      <w:r w:rsidRPr="00A1531A">
        <w:rPr>
          <w:spacing w:val="-1"/>
          <w:sz w:val="20"/>
          <w:szCs w:val="20"/>
        </w:rPr>
        <w:t xml:space="preserve"> </w:t>
      </w:r>
      <w:r w:rsidRPr="00A1531A">
        <w:rPr>
          <w:sz w:val="20"/>
          <w:szCs w:val="20"/>
        </w:rPr>
        <w:t>any</w:t>
      </w:r>
      <w:r w:rsidRPr="00A1531A">
        <w:rPr>
          <w:spacing w:val="-7"/>
          <w:sz w:val="20"/>
          <w:szCs w:val="20"/>
        </w:rPr>
        <w:t xml:space="preserve"> </w:t>
      </w:r>
      <w:r w:rsidRPr="00A1531A">
        <w:rPr>
          <w:sz w:val="20"/>
          <w:szCs w:val="20"/>
        </w:rPr>
        <w:t>matter, including items on</w:t>
      </w:r>
      <w:r w:rsidRPr="00A1531A">
        <w:rPr>
          <w:spacing w:val="-9"/>
          <w:sz w:val="20"/>
          <w:szCs w:val="20"/>
        </w:rPr>
        <w:t xml:space="preserve"> </w:t>
      </w:r>
      <w:r w:rsidRPr="00A1531A">
        <w:rPr>
          <w:sz w:val="20"/>
          <w:szCs w:val="20"/>
        </w:rPr>
        <w:t>the</w:t>
      </w:r>
      <w:r w:rsidRPr="00A1531A">
        <w:rPr>
          <w:spacing w:val="-6"/>
          <w:sz w:val="20"/>
          <w:szCs w:val="20"/>
        </w:rPr>
        <w:t xml:space="preserve"> </w:t>
      </w:r>
      <w:r w:rsidRPr="00A1531A">
        <w:rPr>
          <w:sz w:val="20"/>
          <w:szCs w:val="20"/>
        </w:rPr>
        <w:t>agenda.</w:t>
      </w:r>
      <w:r w:rsidRPr="00A1531A">
        <w:rPr>
          <w:spacing w:val="40"/>
          <w:sz w:val="20"/>
          <w:szCs w:val="20"/>
        </w:rPr>
        <w:t xml:space="preserve"> </w:t>
      </w:r>
      <w:r w:rsidRPr="00A1531A">
        <w:rPr>
          <w:sz w:val="20"/>
          <w:szCs w:val="20"/>
        </w:rPr>
        <w:t>Citizen comments are</w:t>
      </w:r>
      <w:r w:rsidRPr="00A1531A">
        <w:rPr>
          <w:spacing w:val="-14"/>
          <w:sz w:val="20"/>
          <w:szCs w:val="20"/>
        </w:rPr>
        <w:t xml:space="preserve"> </w:t>
      </w:r>
      <w:r w:rsidRPr="00A1531A">
        <w:rPr>
          <w:sz w:val="20"/>
          <w:szCs w:val="20"/>
        </w:rPr>
        <w:t>limited to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three (3)</w:t>
      </w:r>
      <w:r w:rsidRPr="00A1531A">
        <w:rPr>
          <w:spacing w:val="-3"/>
          <w:sz w:val="20"/>
          <w:szCs w:val="20"/>
        </w:rPr>
        <w:t xml:space="preserve"> </w:t>
      </w:r>
      <w:r w:rsidRPr="00A1531A">
        <w:rPr>
          <w:sz w:val="20"/>
          <w:szCs w:val="20"/>
        </w:rPr>
        <w:t>minutes, unless</w:t>
      </w:r>
      <w:r w:rsidRPr="00A1531A">
        <w:rPr>
          <w:spacing w:val="-3"/>
          <w:sz w:val="20"/>
          <w:szCs w:val="20"/>
        </w:rPr>
        <w:t xml:space="preserve"> </w:t>
      </w:r>
      <w:r w:rsidRPr="00A1531A">
        <w:rPr>
          <w:sz w:val="20"/>
          <w:szCs w:val="20"/>
        </w:rPr>
        <w:t>otherwise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required by</w:t>
      </w:r>
      <w:r w:rsidRPr="00A1531A">
        <w:rPr>
          <w:spacing w:val="-9"/>
          <w:sz w:val="20"/>
          <w:szCs w:val="20"/>
        </w:rPr>
        <w:t xml:space="preserve"> </w:t>
      </w:r>
      <w:r w:rsidRPr="00A1531A">
        <w:rPr>
          <w:sz w:val="20"/>
          <w:szCs w:val="20"/>
        </w:rPr>
        <w:t>law.</w:t>
      </w:r>
      <w:r w:rsidRPr="00A1531A">
        <w:rPr>
          <w:spacing w:val="40"/>
          <w:sz w:val="20"/>
          <w:szCs w:val="20"/>
        </w:rPr>
        <w:t xml:space="preserve"> </w:t>
      </w:r>
      <w:r w:rsidRPr="00A1531A">
        <w:rPr>
          <w:sz w:val="20"/>
          <w:szCs w:val="20"/>
        </w:rPr>
        <w:t>The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Commission is</w:t>
      </w:r>
      <w:r w:rsidRPr="00A1531A">
        <w:rPr>
          <w:spacing w:val="-8"/>
          <w:sz w:val="20"/>
          <w:szCs w:val="20"/>
        </w:rPr>
        <w:t xml:space="preserve"> </w:t>
      </w:r>
      <w:r w:rsidRPr="00A1531A">
        <w:rPr>
          <w:sz w:val="20"/>
          <w:szCs w:val="20"/>
        </w:rPr>
        <w:t>not permitted to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take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any</w:t>
      </w:r>
      <w:r w:rsidRPr="00A1531A">
        <w:rPr>
          <w:spacing w:val="-1"/>
          <w:sz w:val="20"/>
          <w:szCs w:val="20"/>
        </w:rPr>
        <w:t xml:space="preserve"> </w:t>
      </w:r>
      <w:r w:rsidRPr="00A1531A">
        <w:rPr>
          <w:sz w:val="20"/>
          <w:szCs w:val="20"/>
        </w:rPr>
        <w:t>action or discuss any item not listed on the agenda.</w:t>
      </w:r>
    </w:p>
    <w:p w14:paraId="077147B3" w14:textId="77777777" w:rsidR="009910D3" w:rsidRPr="00A1531A" w:rsidRDefault="009910D3" w:rsidP="009910D3">
      <w:pPr>
        <w:pStyle w:val="BodyText"/>
        <w:rPr>
          <w:sz w:val="20"/>
          <w:szCs w:val="20"/>
        </w:rPr>
      </w:pPr>
    </w:p>
    <w:p w14:paraId="1FD844EB" w14:textId="726A449B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 xml:space="preserve">Discussion and consider action on the minutes of the </w:t>
      </w:r>
      <w:r w:rsidR="00974B82">
        <w:rPr>
          <w:sz w:val="20"/>
          <w:szCs w:val="20"/>
        </w:rPr>
        <w:t>special</w:t>
      </w:r>
      <w:r w:rsidRPr="00A1531A">
        <w:rPr>
          <w:sz w:val="20"/>
          <w:szCs w:val="20"/>
        </w:rPr>
        <w:t xml:space="preserve"> meeting held </w:t>
      </w:r>
      <w:r w:rsidR="00974B82">
        <w:rPr>
          <w:sz w:val="20"/>
          <w:szCs w:val="20"/>
        </w:rPr>
        <w:t>June 25</w:t>
      </w:r>
      <w:r w:rsidRPr="00A1531A">
        <w:rPr>
          <w:sz w:val="20"/>
          <w:szCs w:val="20"/>
        </w:rPr>
        <w:t>, 2026</w:t>
      </w:r>
      <w:r w:rsidRPr="00A1531A">
        <w:rPr>
          <w:sz w:val="20"/>
          <w:szCs w:val="20"/>
        </w:rPr>
        <w:br/>
      </w:r>
    </w:p>
    <w:p w14:paraId="18C1E142" w14:textId="5E68B811" w:rsidR="00A1531A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 xml:space="preserve">Discussion </w:t>
      </w:r>
      <w:r w:rsidR="0012120E">
        <w:rPr>
          <w:sz w:val="20"/>
          <w:szCs w:val="20"/>
        </w:rPr>
        <w:t>on existing master plan(s) for City of Woodway parks</w:t>
      </w:r>
    </w:p>
    <w:p w14:paraId="579145A6" w14:textId="77777777" w:rsidR="00A1531A" w:rsidRPr="00A1531A" w:rsidRDefault="00A1531A" w:rsidP="00974B82">
      <w:pPr>
        <w:pStyle w:val="ListParagraph"/>
        <w:tabs>
          <w:tab w:val="left" w:pos="453"/>
        </w:tabs>
        <w:ind w:left="453" w:firstLine="0"/>
        <w:rPr>
          <w:sz w:val="20"/>
          <w:szCs w:val="20"/>
        </w:rPr>
      </w:pPr>
    </w:p>
    <w:p w14:paraId="46D8A943" w14:textId="7D93ADF9" w:rsidR="009910D3" w:rsidRPr="00A1531A" w:rsidRDefault="00A1531A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 xml:space="preserve">Discussion and consider action on </w:t>
      </w:r>
      <w:r w:rsidR="0012120E">
        <w:rPr>
          <w:sz w:val="20"/>
          <w:szCs w:val="20"/>
        </w:rPr>
        <w:t>proposed dates, times, and locations for</w:t>
      </w:r>
      <w:r w:rsidRPr="00A1531A">
        <w:rPr>
          <w:sz w:val="20"/>
          <w:szCs w:val="20"/>
        </w:rPr>
        <w:t xml:space="preserve"> Fall Seed Stomp event</w:t>
      </w:r>
      <w:r w:rsidR="009910D3" w:rsidRPr="00A1531A">
        <w:rPr>
          <w:sz w:val="20"/>
          <w:szCs w:val="20"/>
        </w:rPr>
        <w:br/>
      </w:r>
    </w:p>
    <w:p w14:paraId="00E24A88" w14:textId="1BA6216A" w:rsidR="009910D3" w:rsidRPr="00A1531A" w:rsidRDefault="0012120E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>
        <w:rPr>
          <w:sz w:val="20"/>
          <w:szCs w:val="20"/>
        </w:rPr>
        <w:t>Assignment of s</w:t>
      </w:r>
      <w:r w:rsidR="009910D3" w:rsidRPr="00A1531A">
        <w:rPr>
          <w:sz w:val="20"/>
          <w:szCs w:val="20"/>
        </w:rPr>
        <w:t>ub-committee reports</w:t>
      </w:r>
      <w:r>
        <w:rPr>
          <w:sz w:val="20"/>
          <w:szCs w:val="20"/>
        </w:rPr>
        <w:t xml:space="preserve"> to members</w:t>
      </w:r>
      <w:r w:rsidR="009910D3" w:rsidRPr="00A1531A">
        <w:rPr>
          <w:sz w:val="20"/>
          <w:szCs w:val="20"/>
        </w:rPr>
        <w:t>:</w:t>
      </w:r>
    </w:p>
    <w:p w14:paraId="0451F90F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Poage Park</w:t>
      </w:r>
    </w:p>
    <w:p w14:paraId="57CC6A06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Whitehall Park</w:t>
      </w:r>
    </w:p>
    <w:p w14:paraId="580C48A5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Activity Park</w:t>
      </w:r>
    </w:p>
    <w:p w14:paraId="6A4BC212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Lakeside Park</w:t>
      </w:r>
    </w:p>
    <w:p w14:paraId="77612E76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Woodway Family Center</w:t>
      </w:r>
    </w:p>
    <w:p w14:paraId="664063B8" w14:textId="77777777" w:rsidR="009910D3" w:rsidRPr="00A1531A" w:rsidRDefault="009910D3" w:rsidP="009910D3">
      <w:pPr>
        <w:pStyle w:val="BodyText"/>
        <w:rPr>
          <w:sz w:val="20"/>
          <w:szCs w:val="20"/>
        </w:rPr>
      </w:pPr>
    </w:p>
    <w:p w14:paraId="4F3E779D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46"/>
        </w:tabs>
        <w:ind w:left="505" w:hanging="352"/>
        <w:rPr>
          <w:color w:val="212121"/>
          <w:sz w:val="20"/>
          <w:szCs w:val="20"/>
        </w:rPr>
      </w:pPr>
      <w:bookmarkStart w:id="1" w:name="_Hlk213832513"/>
      <w:r w:rsidRPr="00A1531A">
        <w:rPr>
          <w:sz w:val="20"/>
          <w:szCs w:val="20"/>
        </w:rPr>
        <w:t>Updates</w:t>
      </w:r>
      <w:r w:rsidRPr="00A1531A">
        <w:rPr>
          <w:spacing w:val="1"/>
          <w:sz w:val="20"/>
          <w:szCs w:val="20"/>
        </w:rPr>
        <w:t xml:space="preserve"> </w:t>
      </w:r>
      <w:r w:rsidRPr="00A1531A">
        <w:rPr>
          <w:sz w:val="20"/>
          <w:szCs w:val="20"/>
        </w:rPr>
        <w:t>from</w:t>
      </w:r>
      <w:r w:rsidRPr="00A1531A">
        <w:rPr>
          <w:spacing w:val="5"/>
          <w:sz w:val="20"/>
          <w:szCs w:val="20"/>
        </w:rPr>
        <w:t xml:space="preserve"> </w:t>
      </w:r>
      <w:r w:rsidRPr="00A1531A">
        <w:rPr>
          <w:sz w:val="20"/>
          <w:szCs w:val="20"/>
        </w:rPr>
        <w:t>City</w:t>
      </w:r>
      <w:r w:rsidRPr="00A1531A">
        <w:rPr>
          <w:spacing w:val="3"/>
          <w:sz w:val="20"/>
          <w:szCs w:val="20"/>
        </w:rPr>
        <w:t xml:space="preserve"> </w:t>
      </w:r>
      <w:r w:rsidRPr="00A1531A">
        <w:rPr>
          <w:sz w:val="20"/>
          <w:szCs w:val="20"/>
        </w:rPr>
        <w:t>Council</w:t>
      </w:r>
      <w:r w:rsidRPr="00A1531A">
        <w:rPr>
          <w:spacing w:val="11"/>
          <w:sz w:val="20"/>
          <w:szCs w:val="20"/>
        </w:rPr>
        <w:t xml:space="preserve"> </w:t>
      </w:r>
      <w:r w:rsidRPr="00A1531A">
        <w:rPr>
          <w:sz w:val="20"/>
          <w:szCs w:val="20"/>
        </w:rPr>
        <w:t>liaison,</w:t>
      </w:r>
      <w:r w:rsidRPr="00A1531A">
        <w:rPr>
          <w:spacing w:val="4"/>
          <w:sz w:val="20"/>
          <w:szCs w:val="20"/>
        </w:rPr>
        <w:t xml:space="preserve"> Dave Whitby</w:t>
      </w:r>
    </w:p>
    <w:bookmarkEnd w:id="1"/>
    <w:p w14:paraId="2A7F9FD9" w14:textId="77777777" w:rsidR="009910D3" w:rsidRPr="0012120E" w:rsidRDefault="009910D3" w:rsidP="009910D3">
      <w:pPr>
        <w:tabs>
          <w:tab w:val="left" w:pos="446"/>
        </w:tabs>
        <w:rPr>
          <w:rFonts w:ascii="Times New Roman" w:hAnsi="Times New Roman"/>
          <w:color w:val="212121"/>
          <w:sz w:val="20"/>
          <w:szCs w:val="20"/>
        </w:rPr>
      </w:pPr>
    </w:p>
    <w:p w14:paraId="7D240B30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46"/>
        </w:tabs>
        <w:ind w:left="505" w:hanging="352"/>
        <w:rPr>
          <w:spacing w:val="4"/>
          <w:sz w:val="20"/>
          <w:szCs w:val="20"/>
        </w:rPr>
      </w:pPr>
      <w:r w:rsidRPr="00A1531A">
        <w:rPr>
          <w:noProof/>
          <w:spacing w:val="4"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7A13C0" wp14:editId="2254A264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B4683" id="Graphic 4" o:spid="_x0000_s1026" style="position:absolute;margin-left:611.3pt;margin-top:217.7pt;width:.1pt;height:74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A1531A">
        <w:rPr>
          <w:spacing w:val="4"/>
          <w:sz w:val="20"/>
          <w:szCs w:val="20"/>
        </w:rPr>
        <w:t>Update from City Staff on upcoming events</w:t>
      </w:r>
    </w:p>
    <w:p w14:paraId="6ACE3BF4" w14:textId="77777777" w:rsidR="009910D3" w:rsidRPr="00A1531A" w:rsidRDefault="009910D3" w:rsidP="009910D3">
      <w:pPr>
        <w:pStyle w:val="ListParagraph"/>
        <w:rPr>
          <w:spacing w:val="4"/>
          <w:sz w:val="20"/>
          <w:szCs w:val="20"/>
        </w:rPr>
      </w:pPr>
    </w:p>
    <w:p w14:paraId="04DEE1E0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46"/>
        </w:tabs>
        <w:ind w:left="505" w:hanging="352"/>
        <w:rPr>
          <w:spacing w:val="4"/>
          <w:sz w:val="20"/>
          <w:szCs w:val="20"/>
        </w:rPr>
      </w:pPr>
      <w:r w:rsidRPr="00A1531A">
        <w:rPr>
          <w:spacing w:val="4"/>
          <w:sz w:val="20"/>
          <w:szCs w:val="20"/>
        </w:rPr>
        <w:t xml:space="preserve">Requests for future agenda items. </w:t>
      </w:r>
    </w:p>
    <w:p w14:paraId="758C06F1" w14:textId="77777777" w:rsidR="009910D3" w:rsidRPr="0012120E" w:rsidRDefault="009910D3" w:rsidP="009910D3">
      <w:pPr>
        <w:tabs>
          <w:tab w:val="left" w:pos="446"/>
        </w:tabs>
        <w:rPr>
          <w:rFonts w:ascii="Times New Roman" w:hAnsi="Times New Roman"/>
          <w:spacing w:val="4"/>
          <w:sz w:val="20"/>
          <w:szCs w:val="20"/>
        </w:rPr>
      </w:pPr>
    </w:p>
    <w:p w14:paraId="17F35113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514"/>
        </w:tabs>
        <w:ind w:left="514" w:hanging="362"/>
        <w:rPr>
          <w:spacing w:val="4"/>
          <w:sz w:val="20"/>
          <w:szCs w:val="20"/>
        </w:rPr>
      </w:pPr>
      <w:r w:rsidRPr="00A1531A">
        <w:rPr>
          <w:spacing w:val="4"/>
          <w:sz w:val="20"/>
          <w:szCs w:val="20"/>
        </w:rPr>
        <w:t>Adjournment of meeting</w:t>
      </w:r>
    </w:p>
    <w:bookmarkEnd w:id="0"/>
    <w:p w14:paraId="3CA5BAF0" w14:textId="77777777" w:rsidR="00C17D6B" w:rsidRPr="00A1531A" w:rsidRDefault="00C17D6B" w:rsidP="00C17D6B">
      <w:pPr>
        <w:pStyle w:val="BodyText"/>
        <w:spacing w:before="33"/>
        <w:rPr>
          <w:sz w:val="20"/>
          <w:szCs w:val="20"/>
        </w:rPr>
      </w:pPr>
    </w:p>
    <w:p w14:paraId="7B0FA064" w14:textId="33F1556D" w:rsidR="00C17D6B" w:rsidRPr="00A1531A" w:rsidRDefault="00C17D6B" w:rsidP="00C17D6B">
      <w:pPr>
        <w:spacing w:line="252" w:lineRule="auto"/>
        <w:ind w:left="152" w:right="150" w:firstLine="1"/>
        <w:rPr>
          <w:rFonts w:ascii="Times New Roman" w:hAnsi="Times New Roman"/>
          <w:b/>
          <w:bCs/>
          <w:i/>
          <w:color w:val="212121"/>
          <w:sz w:val="20"/>
          <w:szCs w:val="20"/>
        </w:rPr>
      </w:pP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I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cert</w:t>
      </w:r>
      <w:r w:rsidRPr="00A1531A">
        <w:rPr>
          <w:rFonts w:ascii="Times New Roman" w:hAnsi="Times New Roman"/>
          <w:b/>
          <w:bCs/>
          <w:i/>
          <w:color w:val="212121"/>
          <w:spacing w:val="-4"/>
          <w:sz w:val="20"/>
          <w:szCs w:val="20"/>
        </w:rPr>
        <w:t>if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y</w:t>
      </w:r>
      <w:r w:rsidRPr="00A1531A">
        <w:rPr>
          <w:rFonts w:ascii="Times New Roman" w:hAnsi="Times New Roman"/>
          <w:b/>
          <w:bCs/>
          <w:i/>
          <w:color w:val="212121"/>
          <w:spacing w:val="72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that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the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above</w:t>
      </w:r>
      <w:r w:rsidRPr="00A1531A">
        <w:rPr>
          <w:rFonts w:ascii="Times New Roman" w:hAnsi="Times New Roman"/>
          <w:b/>
          <w:bCs/>
          <w:i/>
          <w:color w:val="212121"/>
          <w:spacing w:val="6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notice</w:t>
      </w:r>
      <w:r w:rsidRPr="00A1531A">
        <w:rPr>
          <w:rFonts w:ascii="Times New Roman" w:hAnsi="Times New Roman"/>
          <w:b/>
          <w:bCs/>
          <w:i/>
          <w:color w:val="212121"/>
          <w:spacing w:val="66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of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meeting</w:t>
      </w:r>
      <w:r w:rsidRPr="00A1531A">
        <w:rPr>
          <w:rFonts w:ascii="Times New Roman" w:hAnsi="Times New Roman"/>
          <w:b/>
          <w:bCs/>
          <w:i/>
          <w:color w:val="212121"/>
          <w:spacing w:val="62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was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posted</w:t>
      </w:r>
      <w:r w:rsidRPr="00A1531A">
        <w:rPr>
          <w:rFonts w:ascii="Times New Roman" w:hAnsi="Times New Roman"/>
          <w:b/>
          <w:bCs/>
          <w:i/>
          <w:color w:val="212121"/>
          <w:spacing w:val="64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at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Woodway</w:t>
      </w:r>
      <w:r w:rsidRPr="00A1531A">
        <w:rPr>
          <w:rFonts w:ascii="Times New Roman" w:hAnsi="Times New Roman"/>
          <w:b/>
          <w:bCs/>
          <w:i/>
          <w:color w:val="212121"/>
          <w:spacing w:val="72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City</w:t>
      </w:r>
      <w:r w:rsidRPr="00A1531A">
        <w:rPr>
          <w:rFonts w:ascii="Times New Roman" w:hAnsi="Times New Roman"/>
          <w:b/>
          <w:bCs/>
          <w:i/>
          <w:color w:val="212121"/>
          <w:spacing w:val="6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Hall,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922</w:t>
      </w:r>
      <w:r w:rsidRPr="00A1531A">
        <w:rPr>
          <w:rFonts w:ascii="Times New Roman" w:hAnsi="Times New Roman"/>
          <w:b/>
          <w:bCs/>
          <w:i/>
          <w:color w:val="212121"/>
          <w:spacing w:val="64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Estates</w:t>
      </w:r>
      <w:r w:rsidRPr="00A1531A">
        <w:rPr>
          <w:rFonts w:ascii="Times New Roman" w:hAnsi="Times New Roman"/>
          <w:b/>
          <w:bCs/>
          <w:i/>
          <w:color w:val="212121"/>
          <w:spacing w:val="6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Drive, Woodway,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Texas, on the 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21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  <w:vertAlign w:val="superscript"/>
        </w:rPr>
        <w:t>st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day of </w:t>
      </w:r>
      <w:r w:rsidR="0012120E">
        <w:rPr>
          <w:rFonts w:ascii="Times New Roman" w:hAnsi="Times New Roman"/>
          <w:b/>
          <w:bCs/>
          <w:i/>
          <w:color w:val="212121"/>
          <w:sz w:val="20"/>
          <w:szCs w:val="20"/>
        </w:rPr>
        <w:t>August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 2026.</w:t>
      </w:r>
    </w:p>
    <w:p w14:paraId="64EE15AC" w14:textId="77777777" w:rsidR="00A1531A" w:rsidRPr="00A1531A" w:rsidRDefault="00A1531A" w:rsidP="00C17D6B">
      <w:pPr>
        <w:spacing w:line="252" w:lineRule="auto"/>
        <w:ind w:left="152" w:right="150" w:firstLine="1"/>
        <w:rPr>
          <w:rFonts w:ascii="Times New Roman" w:hAnsi="Times New Roman"/>
          <w:b/>
          <w:bCs/>
          <w:i/>
          <w:color w:val="212121"/>
          <w:sz w:val="20"/>
          <w:szCs w:val="20"/>
        </w:rPr>
      </w:pPr>
    </w:p>
    <w:p w14:paraId="4DB77AE5" w14:textId="77777777" w:rsidR="00A1531A" w:rsidRPr="00A1531A" w:rsidRDefault="00A1531A" w:rsidP="00A1531A">
      <w:pPr>
        <w:spacing w:line="252" w:lineRule="auto"/>
        <w:ind w:left="152" w:right="150" w:firstLine="1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218910C5" w14:textId="41ABA0A4" w:rsidR="00C17D6B" w:rsidRPr="00A1531A" w:rsidRDefault="00C17D6B" w:rsidP="00A1531A">
      <w:pPr>
        <w:pStyle w:val="BodyText"/>
        <w:jc w:val="right"/>
        <w:rPr>
          <w:b/>
          <w:i/>
          <w:sz w:val="20"/>
          <w:szCs w:val="20"/>
        </w:rPr>
      </w:pPr>
      <w:r w:rsidRPr="00A1531A">
        <w:rPr>
          <w:b/>
          <w:i/>
          <w:sz w:val="20"/>
          <w:szCs w:val="20"/>
        </w:rPr>
        <w:t>_________________________________</w:t>
      </w:r>
      <w:r w:rsidR="00A1531A">
        <w:rPr>
          <w:b/>
          <w:i/>
          <w:sz w:val="20"/>
          <w:szCs w:val="20"/>
        </w:rPr>
        <w:t>______</w:t>
      </w:r>
      <w:r w:rsidRPr="00A1531A">
        <w:rPr>
          <w:b/>
          <w:i/>
          <w:sz w:val="20"/>
          <w:szCs w:val="20"/>
        </w:rPr>
        <w:t>__</w:t>
      </w:r>
    </w:p>
    <w:p w14:paraId="471EAD46" w14:textId="771B27D8" w:rsidR="00C17D6B" w:rsidRPr="00A1531A" w:rsidRDefault="00A1531A" w:rsidP="00C17D6B">
      <w:pPr>
        <w:pStyle w:val="BodyText"/>
        <w:ind w:left="2160" w:firstLine="72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                            </w:t>
      </w:r>
      <w:r w:rsidR="009910D3" w:rsidRPr="00A1531A">
        <w:rPr>
          <w:b/>
          <w:i/>
          <w:sz w:val="20"/>
          <w:szCs w:val="20"/>
        </w:rPr>
        <w:t>Kasia Redden</w:t>
      </w:r>
      <w:r w:rsidR="00C17D6B" w:rsidRPr="00A1531A">
        <w:rPr>
          <w:b/>
          <w:i/>
          <w:sz w:val="20"/>
          <w:szCs w:val="20"/>
        </w:rPr>
        <w:t>, City Secretary</w:t>
      </w:r>
    </w:p>
    <w:p w14:paraId="56A4A5F7" w14:textId="77777777" w:rsidR="005A5908" w:rsidRPr="00A1531A" w:rsidRDefault="005A5908" w:rsidP="00C17D6B">
      <w:pPr>
        <w:pStyle w:val="BodyText"/>
        <w:ind w:left="2160" w:firstLine="720"/>
        <w:jc w:val="center"/>
        <w:rPr>
          <w:b/>
          <w:i/>
          <w:sz w:val="20"/>
          <w:szCs w:val="20"/>
        </w:rPr>
      </w:pPr>
    </w:p>
    <w:p w14:paraId="79AF3435" w14:textId="6E142091" w:rsidR="00C17D6B" w:rsidRPr="00A1531A" w:rsidRDefault="00C17D6B" w:rsidP="005A5908">
      <w:pPr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tabs>
          <w:tab w:val="left" w:pos="540"/>
          <w:tab w:val="left" w:pos="990"/>
        </w:tabs>
        <w:ind w:left="90" w:right="90"/>
        <w:jc w:val="both"/>
        <w:rPr>
          <w:rFonts w:ascii="Times New Roman" w:hAnsi="Times New Roman"/>
          <w:b/>
          <w:i/>
          <w:sz w:val="20"/>
          <w:szCs w:val="20"/>
        </w:rPr>
      </w:pPr>
      <w:r w:rsidRPr="00A1531A">
        <w:rPr>
          <w:rFonts w:ascii="Times New Roman" w:hAnsi="Times New Roman"/>
          <w:sz w:val="20"/>
          <w:szCs w:val="20"/>
        </w:rPr>
        <w:t xml:space="preserve">This facility is wheelchair accessible and accessible parking spaces are available.  Requests for </w:t>
      </w:r>
      <w:r w:rsidR="009910D3" w:rsidRPr="00A1531A">
        <w:rPr>
          <w:rFonts w:ascii="Times New Roman" w:hAnsi="Times New Roman"/>
          <w:sz w:val="20"/>
          <w:szCs w:val="20"/>
        </w:rPr>
        <w:t>accommodation</w:t>
      </w:r>
      <w:r w:rsidRPr="00A1531A">
        <w:rPr>
          <w:rFonts w:ascii="Times New Roman" w:hAnsi="Times New Roman"/>
          <w:sz w:val="20"/>
          <w:szCs w:val="20"/>
        </w:rPr>
        <w:t xml:space="preserve"> or interpretive services must be made 48 hours prior to this meeting.  Please contact the City Secretary’s Office at (254) 772-4480 or FAX (254) 772-0695 for further information.</w:t>
      </w:r>
    </w:p>
    <w:sectPr w:rsidR="00C17D6B" w:rsidRPr="00A1531A" w:rsidSect="006925A8">
      <w:pgSz w:w="12240" w:h="15840"/>
      <w:pgMar w:top="576" w:right="1152" w:bottom="576" w:left="1152" w:header="1440" w:footer="108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name w:val="AutoList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decimal"/>
      <w:lvlText w:val="·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00000000"/>
    <w:name w:val="AutoList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255AAF"/>
    <w:multiLevelType w:val="hybridMultilevel"/>
    <w:tmpl w:val="5DD4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A2629"/>
    <w:multiLevelType w:val="hybridMultilevel"/>
    <w:tmpl w:val="334C30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537FC"/>
    <w:multiLevelType w:val="hybridMultilevel"/>
    <w:tmpl w:val="EDF6AC2C"/>
    <w:lvl w:ilvl="0" w:tplc="04090001">
      <w:start w:val="1"/>
      <w:numFmt w:val="bullet"/>
      <w:lvlText w:val=""/>
      <w:lvlJc w:val="left"/>
      <w:pPr>
        <w:tabs>
          <w:tab w:val="num" w:pos="1173"/>
        </w:tabs>
        <w:ind w:left="11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3"/>
        </w:tabs>
        <w:ind w:left="18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3"/>
        </w:tabs>
        <w:ind w:left="26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3"/>
        </w:tabs>
        <w:ind w:left="33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3"/>
        </w:tabs>
        <w:ind w:left="40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3"/>
        </w:tabs>
        <w:ind w:left="47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3"/>
        </w:tabs>
        <w:ind w:left="54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3"/>
        </w:tabs>
        <w:ind w:left="62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3"/>
        </w:tabs>
        <w:ind w:left="6933" w:hanging="360"/>
      </w:pPr>
      <w:rPr>
        <w:rFonts w:ascii="Wingdings" w:hAnsi="Wingdings" w:hint="default"/>
      </w:rPr>
    </w:lvl>
  </w:abstractNum>
  <w:abstractNum w:abstractNumId="6" w15:restartNumberingAfterBreak="0">
    <w:nsid w:val="11017D24"/>
    <w:multiLevelType w:val="hybridMultilevel"/>
    <w:tmpl w:val="752227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7471B"/>
    <w:multiLevelType w:val="hybridMultilevel"/>
    <w:tmpl w:val="EC200A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225C"/>
    <w:multiLevelType w:val="hybridMultilevel"/>
    <w:tmpl w:val="63BECEF6"/>
    <w:lvl w:ilvl="0" w:tplc="1E96A78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F0B"/>
    <w:multiLevelType w:val="hybridMultilevel"/>
    <w:tmpl w:val="861EBFB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815F2"/>
    <w:multiLevelType w:val="hybridMultilevel"/>
    <w:tmpl w:val="4B0C86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E1F64"/>
    <w:multiLevelType w:val="hybridMultilevel"/>
    <w:tmpl w:val="2AC65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F551E"/>
    <w:multiLevelType w:val="hybridMultilevel"/>
    <w:tmpl w:val="5624188C"/>
    <w:lvl w:ilvl="0" w:tplc="0409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13" w15:restartNumberingAfterBreak="0">
    <w:nsid w:val="2D7B7E02"/>
    <w:multiLevelType w:val="hybridMultilevel"/>
    <w:tmpl w:val="EC7C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731B8"/>
    <w:multiLevelType w:val="hybridMultilevel"/>
    <w:tmpl w:val="140C721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44EFD"/>
    <w:multiLevelType w:val="hybridMultilevel"/>
    <w:tmpl w:val="F89AE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D63BEA"/>
    <w:multiLevelType w:val="hybridMultilevel"/>
    <w:tmpl w:val="896ECE4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D64DC1"/>
    <w:multiLevelType w:val="hybridMultilevel"/>
    <w:tmpl w:val="6A8046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F5613"/>
    <w:multiLevelType w:val="hybridMultilevel"/>
    <w:tmpl w:val="C7CEE3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27D61"/>
    <w:multiLevelType w:val="hybridMultilevel"/>
    <w:tmpl w:val="683059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21475"/>
    <w:multiLevelType w:val="hybridMultilevel"/>
    <w:tmpl w:val="140C72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342AD"/>
    <w:multiLevelType w:val="hybridMultilevel"/>
    <w:tmpl w:val="DF568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97C65"/>
    <w:multiLevelType w:val="hybridMultilevel"/>
    <w:tmpl w:val="1E027FE2"/>
    <w:lvl w:ilvl="0" w:tplc="04090015">
      <w:start w:val="1"/>
      <w:numFmt w:val="upperLetter"/>
      <w:lvlText w:val="%1."/>
      <w:lvlJc w:val="left"/>
      <w:pPr>
        <w:ind w:left="107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3" w15:restartNumberingAfterBreak="0">
    <w:nsid w:val="500358B1"/>
    <w:multiLevelType w:val="hybridMultilevel"/>
    <w:tmpl w:val="A94A1B92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4" w15:restartNumberingAfterBreak="0">
    <w:nsid w:val="54340CC1"/>
    <w:multiLevelType w:val="hybridMultilevel"/>
    <w:tmpl w:val="0B3079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73E334F"/>
    <w:multiLevelType w:val="hybridMultilevel"/>
    <w:tmpl w:val="749AD14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4D0844"/>
    <w:multiLevelType w:val="hybridMultilevel"/>
    <w:tmpl w:val="81121D28"/>
    <w:lvl w:ilvl="0" w:tplc="FBF45E2E">
      <w:start w:val="1"/>
      <w:numFmt w:val="decimal"/>
      <w:lvlText w:val="%1."/>
      <w:lvlJc w:val="left"/>
      <w:pPr>
        <w:ind w:left="459" w:hanging="351"/>
      </w:pPr>
      <w:rPr>
        <w:rFonts w:hint="default"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27" w15:restartNumberingAfterBreak="0">
    <w:nsid w:val="5DE31669"/>
    <w:multiLevelType w:val="hybridMultilevel"/>
    <w:tmpl w:val="BB10F6A4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A457FC"/>
    <w:multiLevelType w:val="hybridMultilevel"/>
    <w:tmpl w:val="566A71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833A6"/>
    <w:multiLevelType w:val="hybridMultilevel"/>
    <w:tmpl w:val="134C920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B0ACE"/>
    <w:multiLevelType w:val="hybridMultilevel"/>
    <w:tmpl w:val="6A12B85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8543847"/>
    <w:multiLevelType w:val="hybridMultilevel"/>
    <w:tmpl w:val="8940F604"/>
    <w:lvl w:ilvl="0" w:tplc="0409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32" w15:restartNumberingAfterBreak="0">
    <w:nsid w:val="690355B3"/>
    <w:multiLevelType w:val="hybridMultilevel"/>
    <w:tmpl w:val="7E420B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E49BB"/>
    <w:multiLevelType w:val="hybridMultilevel"/>
    <w:tmpl w:val="A3DCAE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3A26D45"/>
    <w:multiLevelType w:val="hybridMultilevel"/>
    <w:tmpl w:val="9B1C2F62"/>
    <w:lvl w:ilvl="0" w:tplc="17384312">
      <w:start w:val="3"/>
      <w:numFmt w:val="decimal"/>
      <w:lvlText w:val="%1."/>
      <w:lvlJc w:val="left"/>
      <w:pPr>
        <w:tabs>
          <w:tab w:val="num" w:pos="1170"/>
        </w:tabs>
        <w:ind w:left="117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483797">
    <w:abstractNumId w:val="4"/>
  </w:num>
  <w:num w:numId="2" w16cid:durableId="960264653">
    <w:abstractNumId w:val="13"/>
  </w:num>
  <w:num w:numId="3" w16cid:durableId="1995336564">
    <w:abstractNumId w:val="5"/>
  </w:num>
  <w:num w:numId="4" w16cid:durableId="317419370">
    <w:abstractNumId w:val="10"/>
  </w:num>
  <w:num w:numId="5" w16cid:durableId="2036416294">
    <w:abstractNumId w:val="17"/>
  </w:num>
  <w:num w:numId="6" w16cid:durableId="1371762813">
    <w:abstractNumId w:val="6"/>
  </w:num>
  <w:num w:numId="7" w16cid:durableId="1287347345">
    <w:abstractNumId w:val="24"/>
  </w:num>
  <w:num w:numId="8" w16cid:durableId="1754204255">
    <w:abstractNumId w:val="34"/>
  </w:num>
  <w:num w:numId="9" w16cid:durableId="1630893079">
    <w:abstractNumId w:val="33"/>
  </w:num>
  <w:num w:numId="10" w16cid:durableId="1675259347">
    <w:abstractNumId w:val="19"/>
  </w:num>
  <w:num w:numId="11" w16cid:durableId="75828345">
    <w:abstractNumId w:val="12"/>
  </w:num>
  <w:num w:numId="12" w16cid:durableId="703091910">
    <w:abstractNumId w:val="31"/>
  </w:num>
  <w:num w:numId="13" w16cid:durableId="1800027844">
    <w:abstractNumId w:val="23"/>
  </w:num>
  <w:num w:numId="14" w16cid:durableId="788399136">
    <w:abstractNumId w:val="15"/>
  </w:num>
  <w:num w:numId="15" w16cid:durableId="1851485213">
    <w:abstractNumId w:val="22"/>
  </w:num>
  <w:num w:numId="16" w16cid:durableId="1621258087">
    <w:abstractNumId w:val="18"/>
  </w:num>
  <w:num w:numId="17" w16cid:durableId="365910914">
    <w:abstractNumId w:val="7"/>
  </w:num>
  <w:num w:numId="18" w16cid:durableId="1286040518">
    <w:abstractNumId w:val="30"/>
  </w:num>
  <w:num w:numId="19" w16cid:durableId="1688023533">
    <w:abstractNumId w:val="11"/>
  </w:num>
  <w:num w:numId="20" w16cid:durableId="430592462">
    <w:abstractNumId w:val="21"/>
  </w:num>
  <w:num w:numId="21" w16cid:durableId="312879346">
    <w:abstractNumId w:val="20"/>
  </w:num>
  <w:num w:numId="22" w16cid:durableId="262808610">
    <w:abstractNumId w:val="8"/>
  </w:num>
  <w:num w:numId="23" w16cid:durableId="1402752446">
    <w:abstractNumId w:val="14"/>
  </w:num>
  <w:num w:numId="24" w16cid:durableId="745108099">
    <w:abstractNumId w:val="25"/>
  </w:num>
  <w:num w:numId="25" w16cid:durableId="1867332776">
    <w:abstractNumId w:val="29"/>
  </w:num>
  <w:num w:numId="26" w16cid:durableId="762342424">
    <w:abstractNumId w:val="32"/>
  </w:num>
  <w:num w:numId="27" w16cid:durableId="401290424">
    <w:abstractNumId w:val="3"/>
  </w:num>
  <w:num w:numId="28" w16cid:durableId="1107844246">
    <w:abstractNumId w:val="28"/>
  </w:num>
  <w:num w:numId="29" w16cid:durableId="1570532463">
    <w:abstractNumId w:val="26"/>
  </w:num>
  <w:num w:numId="30" w16cid:durableId="16542614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53919947">
    <w:abstractNumId w:val="9"/>
  </w:num>
  <w:num w:numId="32" w16cid:durableId="105952428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BB"/>
    <w:rsid w:val="00002453"/>
    <w:rsid w:val="00005AFC"/>
    <w:rsid w:val="00012440"/>
    <w:rsid w:val="00016D84"/>
    <w:rsid w:val="00021D46"/>
    <w:rsid w:val="00027B8B"/>
    <w:rsid w:val="00036986"/>
    <w:rsid w:val="00045342"/>
    <w:rsid w:val="00052005"/>
    <w:rsid w:val="0006085D"/>
    <w:rsid w:val="000620BB"/>
    <w:rsid w:val="000753DA"/>
    <w:rsid w:val="000761FC"/>
    <w:rsid w:val="00076666"/>
    <w:rsid w:val="00080236"/>
    <w:rsid w:val="00082359"/>
    <w:rsid w:val="00082B17"/>
    <w:rsid w:val="000937FD"/>
    <w:rsid w:val="000B1429"/>
    <w:rsid w:val="000B1FBB"/>
    <w:rsid w:val="000C7093"/>
    <w:rsid w:val="000C7D5B"/>
    <w:rsid w:val="000D063E"/>
    <w:rsid w:val="000D0FE2"/>
    <w:rsid w:val="000D13C2"/>
    <w:rsid w:val="000D5446"/>
    <w:rsid w:val="000E2F9A"/>
    <w:rsid w:val="000F0B49"/>
    <w:rsid w:val="000F75C6"/>
    <w:rsid w:val="00100B53"/>
    <w:rsid w:val="00103635"/>
    <w:rsid w:val="00112D5D"/>
    <w:rsid w:val="00115009"/>
    <w:rsid w:val="001170C4"/>
    <w:rsid w:val="0012120E"/>
    <w:rsid w:val="00123DC8"/>
    <w:rsid w:val="0012423A"/>
    <w:rsid w:val="001342D5"/>
    <w:rsid w:val="001411FC"/>
    <w:rsid w:val="00142616"/>
    <w:rsid w:val="001431AF"/>
    <w:rsid w:val="001462D2"/>
    <w:rsid w:val="001501C3"/>
    <w:rsid w:val="00150E08"/>
    <w:rsid w:val="001510C3"/>
    <w:rsid w:val="00156C13"/>
    <w:rsid w:val="001616D5"/>
    <w:rsid w:val="00163548"/>
    <w:rsid w:val="001674F8"/>
    <w:rsid w:val="00172E13"/>
    <w:rsid w:val="00174E7A"/>
    <w:rsid w:val="00180762"/>
    <w:rsid w:val="00183E62"/>
    <w:rsid w:val="001A35E2"/>
    <w:rsid w:val="001A3DE5"/>
    <w:rsid w:val="001B18F3"/>
    <w:rsid w:val="001B369A"/>
    <w:rsid w:val="001C4E31"/>
    <w:rsid w:val="001D7E26"/>
    <w:rsid w:val="001E07FA"/>
    <w:rsid w:val="001E3B93"/>
    <w:rsid w:val="001E7946"/>
    <w:rsid w:val="001F537F"/>
    <w:rsid w:val="002003F7"/>
    <w:rsid w:val="00202387"/>
    <w:rsid w:val="00212326"/>
    <w:rsid w:val="0023126E"/>
    <w:rsid w:val="00235489"/>
    <w:rsid w:val="002434A3"/>
    <w:rsid w:val="00244F20"/>
    <w:rsid w:val="0025248F"/>
    <w:rsid w:val="002603D0"/>
    <w:rsid w:val="00260FDC"/>
    <w:rsid w:val="00265516"/>
    <w:rsid w:val="00270352"/>
    <w:rsid w:val="00292685"/>
    <w:rsid w:val="0029380E"/>
    <w:rsid w:val="00296CB8"/>
    <w:rsid w:val="002A19A4"/>
    <w:rsid w:val="002A5C93"/>
    <w:rsid w:val="002A7EEB"/>
    <w:rsid w:val="002B3C99"/>
    <w:rsid w:val="002B3D1C"/>
    <w:rsid w:val="002B6257"/>
    <w:rsid w:val="002C0B1D"/>
    <w:rsid w:val="002C0D99"/>
    <w:rsid w:val="002D1E19"/>
    <w:rsid w:val="002F7147"/>
    <w:rsid w:val="003011C0"/>
    <w:rsid w:val="003033EF"/>
    <w:rsid w:val="00304206"/>
    <w:rsid w:val="003069EB"/>
    <w:rsid w:val="003140CE"/>
    <w:rsid w:val="0032257F"/>
    <w:rsid w:val="00332552"/>
    <w:rsid w:val="00334AD5"/>
    <w:rsid w:val="003351A9"/>
    <w:rsid w:val="00344833"/>
    <w:rsid w:val="00346A5D"/>
    <w:rsid w:val="003513A6"/>
    <w:rsid w:val="0035602C"/>
    <w:rsid w:val="00361206"/>
    <w:rsid w:val="00365DAF"/>
    <w:rsid w:val="0037010D"/>
    <w:rsid w:val="00373291"/>
    <w:rsid w:val="00376A3D"/>
    <w:rsid w:val="00391EC4"/>
    <w:rsid w:val="003A012F"/>
    <w:rsid w:val="003B1922"/>
    <w:rsid w:val="003C4EA7"/>
    <w:rsid w:val="003C713E"/>
    <w:rsid w:val="003D3D1B"/>
    <w:rsid w:val="003D485C"/>
    <w:rsid w:val="003E0144"/>
    <w:rsid w:val="003F3ABE"/>
    <w:rsid w:val="004109BB"/>
    <w:rsid w:val="004113F0"/>
    <w:rsid w:val="00416438"/>
    <w:rsid w:val="00416FDD"/>
    <w:rsid w:val="00434B45"/>
    <w:rsid w:val="00444410"/>
    <w:rsid w:val="0045326A"/>
    <w:rsid w:val="00460167"/>
    <w:rsid w:val="00462AF0"/>
    <w:rsid w:val="004642EF"/>
    <w:rsid w:val="0046513E"/>
    <w:rsid w:val="00472A6D"/>
    <w:rsid w:val="004823EF"/>
    <w:rsid w:val="00483ED1"/>
    <w:rsid w:val="004870BC"/>
    <w:rsid w:val="004A11DC"/>
    <w:rsid w:val="004A186C"/>
    <w:rsid w:val="004A42CD"/>
    <w:rsid w:val="004A4957"/>
    <w:rsid w:val="004A5268"/>
    <w:rsid w:val="004A5B0E"/>
    <w:rsid w:val="004C4413"/>
    <w:rsid w:val="004C561F"/>
    <w:rsid w:val="004C78B2"/>
    <w:rsid w:val="004D179D"/>
    <w:rsid w:val="004D51BB"/>
    <w:rsid w:val="004D5A4D"/>
    <w:rsid w:val="004D5D24"/>
    <w:rsid w:val="004E0992"/>
    <w:rsid w:val="004E2983"/>
    <w:rsid w:val="004E56F2"/>
    <w:rsid w:val="004F0D6F"/>
    <w:rsid w:val="004F3404"/>
    <w:rsid w:val="0050559E"/>
    <w:rsid w:val="00507CA2"/>
    <w:rsid w:val="00513243"/>
    <w:rsid w:val="005176F2"/>
    <w:rsid w:val="00524CB8"/>
    <w:rsid w:val="005250D5"/>
    <w:rsid w:val="00540187"/>
    <w:rsid w:val="00540337"/>
    <w:rsid w:val="00541119"/>
    <w:rsid w:val="00542A84"/>
    <w:rsid w:val="00544EC6"/>
    <w:rsid w:val="00551062"/>
    <w:rsid w:val="00566B12"/>
    <w:rsid w:val="005671D3"/>
    <w:rsid w:val="00573B2D"/>
    <w:rsid w:val="005758BB"/>
    <w:rsid w:val="00575D73"/>
    <w:rsid w:val="00581E4D"/>
    <w:rsid w:val="005A5908"/>
    <w:rsid w:val="005C07FC"/>
    <w:rsid w:val="005C347C"/>
    <w:rsid w:val="005C5E3E"/>
    <w:rsid w:val="005C7387"/>
    <w:rsid w:val="005C798B"/>
    <w:rsid w:val="005D1DF3"/>
    <w:rsid w:val="005E2DB1"/>
    <w:rsid w:val="005E3417"/>
    <w:rsid w:val="005F097E"/>
    <w:rsid w:val="005F15C6"/>
    <w:rsid w:val="006023AC"/>
    <w:rsid w:val="00604F3A"/>
    <w:rsid w:val="00613514"/>
    <w:rsid w:val="006169A8"/>
    <w:rsid w:val="00616C1A"/>
    <w:rsid w:val="00621000"/>
    <w:rsid w:val="006344FA"/>
    <w:rsid w:val="006373A1"/>
    <w:rsid w:val="00640592"/>
    <w:rsid w:val="006407A7"/>
    <w:rsid w:val="00645979"/>
    <w:rsid w:val="00652CD5"/>
    <w:rsid w:val="00654100"/>
    <w:rsid w:val="00655D82"/>
    <w:rsid w:val="00657E12"/>
    <w:rsid w:val="00674B71"/>
    <w:rsid w:val="006823E5"/>
    <w:rsid w:val="006840CA"/>
    <w:rsid w:val="00687175"/>
    <w:rsid w:val="0069003E"/>
    <w:rsid w:val="00691417"/>
    <w:rsid w:val="00691A11"/>
    <w:rsid w:val="006925A8"/>
    <w:rsid w:val="00694E47"/>
    <w:rsid w:val="006A67A1"/>
    <w:rsid w:val="006D3828"/>
    <w:rsid w:val="006D4679"/>
    <w:rsid w:val="006D4E86"/>
    <w:rsid w:val="006D5922"/>
    <w:rsid w:val="006E4C47"/>
    <w:rsid w:val="006E5CBB"/>
    <w:rsid w:val="006F1EE6"/>
    <w:rsid w:val="006F3613"/>
    <w:rsid w:val="007017FD"/>
    <w:rsid w:val="00702FBF"/>
    <w:rsid w:val="00703AE5"/>
    <w:rsid w:val="007206DC"/>
    <w:rsid w:val="0072386A"/>
    <w:rsid w:val="00727521"/>
    <w:rsid w:val="00733DE9"/>
    <w:rsid w:val="007374DA"/>
    <w:rsid w:val="00742B4A"/>
    <w:rsid w:val="007540FC"/>
    <w:rsid w:val="00771F22"/>
    <w:rsid w:val="00785960"/>
    <w:rsid w:val="00785C40"/>
    <w:rsid w:val="00790608"/>
    <w:rsid w:val="00791043"/>
    <w:rsid w:val="00795A81"/>
    <w:rsid w:val="007A2496"/>
    <w:rsid w:val="007A2DBF"/>
    <w:rsid w:val="007A30D9"/>
    <w:rsid w:val="007A38FE"/>
    <w:rsid w:val="007A3DEA"/>
    <w:rsid w:val="007A4898"/>
    <w:rsid w:val="007A658D"/>
    <w:rsid w:val="007A69A4"/>
    <w:rsid w:val="007A6D6C"/>
    <w:rsid w:val="007B3D4C"/>
    <w:rsid w:val="007B521A"/>
    <w:rsid w:val="007C0D63"/>
    <w:rsid w:val="007D3484"/>
    <w:rsid w:val="007D3F3D"/>
    <w:rsid w:val="007E0485"/>
    <w:rsid w:val="007E2007"/>
    <w:rsid w:val="007E6C1F"/>
    <w:rsid w:val="007F1CE5"/>
    <w:rsid w:val="007F212D"/>
    <w:rsid w:val="007F6364"/>
    <w:rsid w:val="00801973"/>
    <w:rsid w:val="008113F4"/>
    <w:rsid w:val="00822501"/>
    <w:rsid w:val="00835C3C"/>
    <w:rsid w:val="00840886"/>
    <w:rsid w:val="00844209"/>
    <w:rsid w:val="008444B3"/>
    <w:rsid w:val="00851210"/>
    <w:rsid w:val="00851819"/>
    <w:rsid w:val="008518B6"/>
    <w:rsid w:val="00860E5C"/>
    <w:rsid w:val="008714FC"/>
    <w:rsid w:val="00871DEE"/>
    <w:rsid w:val="008721A2"/>
    <w:rsid w:val="00874A79"/>
    <w:rsid w:val="00874FA1"/>
    <w:rsid w:val="008763B6"/>
    <w:rsid w:val="00880B8F"/>
    <w:rsid w:val="00882253"/>
    <w:rsid w:val="00884E7B"/>
    <w:rsid w:val="0089429B"/>
    <w:rsid w:val="008A0A84"/>
    <w:rsid w:val="008C33D1"/>
    <w:rsid w:val="008C416A"/>
    <w:rsid w:val="008C4529"/>
    <w:rsid w:val="008C7081"/>
    <w:rsid w:val="008D3E3C"/>
    <w:rsid w:val="008D7AF7"/>
    <w:rsid w:val="008E1072"/>
    <w:rsid w:val="008E3F98"/>
    <w:rsid w:val="008E4922"/>
    <w:rsid w:val="008E7763"/>
    <w:rsid w:val="008F0FA7"/>
    <w:rsid w:val="009019C2"/>
    <w:rsid w:val="00904C83"/>
    <w:rsid w:val="0090711B"/>
    <w:rsid w:val="009161F5"/>
    <w:rsid w:val="0091656E"/>
    <w:rsid w:val="0092002F"/>
    <w:rsid w:val="0092429C"/>
    <w:rsid w:val="0093275D"/>
    <w:rsid w:val="0093543B"/>
    <w:rsid w:val="00935640"/>
    <w:rsid w:val="00936642"/>
    <w:rsid w:val="00947E40"/>
    <w:rsid w:val="0095177D"/>
    <w:rsid w:val="00953B09"/>
    <w:rsid w:val="00955290"/>
    <w:rsid w:val="00974B82"/>
    <w:rsid w:val="0098735A"/>
    <w:rsid w:val="009910D3"/>
    <w:rsid w:val="0099538D"/>
    <w:rsid w:val="009B05B3"/>
    <w:rsid w:val="009B3CE1"/>
    <w:rsid w:val="009C0F83"/>
    <w:rsid w:val="009D1FE8"/>
    <w:rsid w:val="009D3788"/>
    <w:rsid w:val="009D666D"/>
    <w:rsid w:val="009E0288"/>
    <w:rsid w:val="009E1159"/>
    <w:rsid w:val="009E6A96"/>
    <w:rsid w:val="009F10FE"/>
    <w:rsid w:val="009F37D7"/>
    <w:rsid w:val="009F5555"/>
    <w:rsid w:val="00A0309E"/>
    <w:rsid w:val="00A035DD"/>
    <w:rsid w:val="00A07B5B"/>
    <w:rsid w:val="00A140E1"/>
    <w:rsid w:val="00A1531A"/>
    <w:rsid w:val="00A16D7A"/>
    <w:rsid w:val="00A1753A"/>
    <w:rsid w:val="00A21AE6"/>
    <w:rsid w:val="00A303AB"/>
    <w:rsid w:val="00A44ECD"/>
    <w:rsid w:val="00A46556"/>
    <w:rsid w:val="00A4725D"/>
    <w:rsid w:val="00A476A1"/>
    <w:rsid w:val="00A65148"/>
    <w:rsid w:val="00A653A0"/>
    <w:rsid w:val="00A67029"/>
    <w:rsid w:val="00A71D16"/>
    <w:rsid w:val="00A752FB"/>
    <w:rsid w:val="00A772E7"/>
    <w:rsid w:val="00A812F7"/>
    <w:rsid w:val="00A81BEE"/>
    <w:rsid w:val="00A8262F"/>
    <w:rsid w:val="00A86245"/>
    <w:rsid w:val="00A94EB0"/>
    <w:rsid w:val="00A95C3F"/>
    <w:rsid w:val="00A97335"/>
    <w:rsid w:val="00AA43F7"/>
    <w:rsid w:val="00AB278B"/>
    <w:rsid w:val="00AB5ECC"/>
    <w:rsid w:val="00AC2DDC"/>
    <w:rsid w:val="00AC46A3"/>
    <w:rsid w:val="00AD0666"/>
    <w:rsid w:val="00AD291B"/>
    <w:rsid w:val="00AD29DC"/>
    <w:rsid w:val="00AD4222"/>
    <w:rsid w:val="00AE1496"/>
    <w:rsid w:val="00AE3584"/>
    <w:rsid w:val="00AF7E6C"/>
    <w:rsid w:val="00B00759"/>
    <w:rsid w:val="00B04AF2"/>
    <w:rsid w:val="00B11F8C"/>
    <w:rsid w:val="00B13625"/>
    <w:rsid w:val="00B234A7"/>
    <w:rsid w:val="00B257D3"/>
    <w:rsid w:val="00B2590D"/>
    <w:rsid w:val="00B25CE2"/>
    <w:rsid w:val="00B308BB"/>
    <w:rsid w:val="00B4412B"/>
    <w:rsid w:val="00B449D0"/>
    <w:rsid w:val="00B606BB"/>
    <w:rsid w:val="00B76DCD"/>
    <w:rsid w:val="00B7747F"/>
    <w:rsid w:val="00B82616"/>
    <w:rsid w:val="00B85D35"/>
    <w:rsid w:val="00BA0654"/>
    <w:rsid w:val="00BA0EC3"/>
    <w:rsid w:val="00BA1D29"/>
    <w:rsid w:val="00BA38D7"/>
    <w:rsid w:val="00BC60C7"/>
    <w:rsid w:val="00BC6BDB"/>
    <w:rsid w:val="00BD0618"/>
    <w:rsid w:val="00BD32FD"/>
    <w:rsid w:val="00BD6D60"/>
    <w:rsid w:val="00BE21F8"/>
    <w:rsid w:val="00BF2613"/>
    <w:rsid w:val="00C000A8"/>
    <w:rsid w:val="00C12B0B"/>
    <w:rsid w:val="00C15665"/>
    <w:rsid w:val="00C16630"/>
    <w:rsid w:val="00C1695D"/>
    <w:rsid w:val="00C172E0"/>
    <w:rsid w:val="00C17D6B"/>
    <w:rsid w:val="00C312A1"/>
    <w:rsid w:val="00C360B8"/>
    <w:rsid w:val="00C40613"/>
    <w:rsid w:val="00C503BF"/>
    <w:rsid w:val="00C5459D"/>
    <w:rsid w:val="00C64DBB"/>
    <w:rsid w:val="00C71178"/>
    <w:rsid w:val="00C76DE0"/>
    <w:rsid w:val="00C801AC"/>
    <w:rsid w:val="00C80594"/>
    <w:rsid w:val="00C85CCC"/>
    <w:rsid w:val="00C85D70"/>
    <w:rsid w:val="00C93C3A"/>
    <w:rsid w:val="00CB009B"/>
    <w:rsid w:val="00CB4B37"/>
    <w:rsid w:val="00CB50CF"/>
    <w:rsid w:val="00CC0127"/>
    <w:rsid w:val="00CC26AE"/>
    <w:rsid w:val="00CC5C5A"/>
    <w:rsid w:val="00CC7155"/>
    <w:rsid w:val="00CD0187"/>
    <w:rsid w:val="00CD4D60"/>
    <w:rsid w:val="00CE189F"/>
    <w:rsid w:val="00CE6E26"/>
    <w:rsid w:val="00CF7255"/>
    <w:rsid w:val="00D01FD9"/>
    <w:rsid w:val="00D05E21"/>
    <w:rsid w:val="00D1117C"/>
    <w:rsid w:val="00D12DEF"/>
    <w:rsid w:val="00D224A6"/>
    <w:rsid w:val="00D279F8"/>
    <w:rsid w:val="00D30730"/>
    <w:rsid w:val="00D32840"/>
    <w:rsid w:val="00D40D54"/>
    <w:rsid w:val="00D41802"/>
    <w:rsid w:val="00D44269"/>
    <w:rsid w:val="00D5243C"/>
    <w:rsid w:val="00D6301F"/>
    <w:rsid w:val="00D711C7"/>
    <w:rsid w:val="00D71CCB"/>
    <w:rsid w:val="00D76495"/>
    <w:rsid w:val="00D77E99"/>
    <w:rsid w:val="00D8738F"/>
    <w:rsid w:val="00D916D1"/>
    <w:rsid w:val="00D92C7C"/>
    <w:rsid w:val="00D97E9A"/>
    <w:rsid w:val="00DA2B0F"/>
    <w:rsid w:val="00DA4799"/>
    <w:rsid w:val="00DC4D36"/>
    <w:rsid w:val="00DC6847"/>
    <w:rsid w:val="00DD08C7"/>
    <w:rsid w:val="00DD18F2"/>
    <w:rsid w:val="00DD456A"/>
    <w:rsid w:val="00DF2583"/>
    <w:rsid w:val="00DF45AB"/>
    <w:rsid w:val="00E01D55"/>
    <w:rsid w:val="00E02619"/>
    <w:rsid w:val="00E030D0"/>
    <w:rsid w:val="00E10AAC"/>
    <w:rsid w:val="00E167F2"/>
    <w:rsid w:val="00E304BB"/>
    <w:rsid w:val="00E34ACA"/>
    <w:rsid w:val="00E5055F"/>
    <w:rsid w:val="00E51375"/>
    <w:rsid w:val="00E51454"/>
    <w:rsid w:val="00E56718"/>
    <w:rsid w:val="00E56C2B"/>
    <w:rsid w:val="00E71433"/>
    <w:rsid w:val="00E72253"/>
    <w:rsid w:val="00E73BC7"/>
    <w:rsid w:val="00E82D24"/>
    <w:rsid w:val="00E8517C"/>
    <w:rsid w:val="00E90588"/>
    <w:rsid w:val="00E9428D"/>
    <w:rsid w:val="00EA1DE5"/>
    <w:rsid w:val="00EB1D3B"/>
    <w:rsid w:val="00EB22DE"/>
    <w:rsid w:val="00EB2A5F"/>
    <w:rsid w:val="00EB7068"/>
    <w:rsid w:val="00EC1B8C"/>
    <w:rsid w:val="00EC248B"/>
    <w:rsid w:val="00EC4345"/>
    <w:rsid w:val="00EC52BC"/>
    <w:rsid w:val="00EC6790"/>
    <w:rsid w:val="00ED1135"/>
    <w:rsid w:val="00ED5765"/>
    <w:rsid w:val="00EE27CE"/>
    <w:rsid w:val="00EE4876"/>
    <w:rsid w:val="00EF3DC6"/>
    <w:rsid w:val="00F02417"/>
    <w:rsid w:val="00F025F9"/>
    <w:rsid w:val="00F03593"/>
    <w:rsid w:val="00F05710"/>
    <w:rsid w:val="00F20785"/>
    <w:rsid w:val="00F23355"/>
    <w:rsid w:val="00F239F6"/>
    <w:rsid w:val="00F32C0B"/>
    <w:rsid w:val="00F51568"/>
    <w:rsid w:val="00F55568"/>
    <w:rsid w:val="00F55EBC"/>
    <w:rsid w:val="00F57554"/>
    <w:rsid w:val="00F63CEA"/>
    <w:rsid w:val="00F63F6E"/>
    <w:rsid w:val="00F704CE"/>
    <w:rsid w:val="00F70975"/>
    <w:rsid w:val="00F71DBC"/>
    <w:rsid w:val="00F73C8A"/>
    <w:rsid w:val="00F756E5"/>
    <w:rsid w:val="00F776A8"/>
    <w:rsid w:val="00F82F3C"/>
    <w:rsid w:val="00F8368A"/>
    <w:rsid w:val="00F93735"/>
    <w:rsid w:val="00F966B8"/>
    <w:rsid w:val="00FA1702"/>
    <w:rsid w:val="00FC1390"/>
    <w:rsid w:val="00FD2639"/>
    <w:rsid w:val="00FD4C6F"/>
    <w:rsid w:val="00FD52EF"/>
    <w:rsid w:val="00FD6B81"/>
    <w:rsid w:val="00FE7104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F143EA3"/>
  <w15:chartTrackingRefBased/>
  <w15:docId w15:val="{F10913BA-BE52-4EC5-8AC3-FA20A032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customStyle="1" w:styleId="QuickFormat1">
    <w:name w:val="QuickFormat1"/>
    <w:rPr>
      <w:rFonts w:ascii="Shruti" w:hAnsi="Shruti" w:cs="Shruti"/>
      <w:color w:val="000000"/>
      <w:sz w:val="22"/>
      <w:szCs w:val="22"/>
    </w:rPr>
  </w:style>
  <w:style w:type="paragraph" w:styleId="BalloonText">
    <w:name w:val="Balloon Text"/>
    <w:basedOn w:val="Normal"/>
    <w:semiHidden/>
    <w:rsid w:val="00874FA1"/>
    <w:rPr>
      <w:rFonts w:ascii="Tahoma" w:hAnsi="Tahoma" w:cs="Tahoma"/>
      <w:sz w:val="16"/>
      <w:szCs w:val="16"/>
    </w:rPr>
  </w:style>
  <w:style w:type="character" w:styleId="Hyperlink">
    <w:name w:val="Hyperlink"/>
    <w:rsid w:val="00AF7E6C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AF7E6C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17D6B"/>
    <w:pPr>
      <w:adjustRightInd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C17D6B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C17D6B"/>
    <w:pPr>
      <w:adjustRightInd/>
      <w:ind w:left="815" w:hanging="365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643DF-342B-476C-B89A-63884BFF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 OF MEETING</vt:lpstr>
    </vt:vector>
  </TitlesOfParts>
  <Company>City of Woodway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 OF MEETING</dc:title>
  <dc:subject/>
  <dc:creator>Canady</dc:creator>
  <cp:keywords/>
  <cp:lastModifiedBy>Kasia Redden</cp:lastModifiedBy>
  <cp:revision>3</cp:revision>
  <cp:lastPrinted>2026-05-21T18:25:00Z</cp:lastPrinted>
  <dcterms:created xsi:type="dcterms:W3CDTF">2026-08-21T13:10:00Z</dcterms:created>
  <dcterms:modified xsi:type="dcterms:W3CDTF">2026-08-21T13:42:00Z</dcterms:modified>
</cp:coreProperties>
</file>